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I19-0138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Enero</w:t>
      </w:r>
      <w:r>
        <w:rPr>
          <w:rFonts w:cs="Arial" w:hAnsi="Arial" w:eastAsia="Arial" w:ascii="Arial"/>
          <w:b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11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Febrero</w:t>
      </w:r>
      <w:r>
        <w:rPr>
          <w:rFonts w:cs="Arial" w:hAnsi="Arial" w:eastAsia="Arial" w:ascii="Arial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11:49:32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